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Lucoli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L'Aquila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